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3F6" w:rsidRDefault="007763F6" w:rsidP="00CE7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F6">
        <w:rPr>
          <w:rFonts w:ascii="Times New Roman" w:hAnsi="Times New Roman" w:cs="Times New Roman"/>
          <w:sz w:val="28"/>
          <w:szCs w:val="28"/>
        </w:rPr>
        <w:object w:dxaOrig="9390" w:dyaOrig="13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55.5pt" o:ole="">
            <v:imagedata r:id="rId7" o:title=""/>
          </v:shape>
          <o:OLEObject Type="Embed" ProgID="Word.Document.12" ShapeID="_x0000_i1025" DrawAspect="Content" ObjectID="_1703660143" r:id="rId8">
            <o:FieldCodes>\s</o:FieldCodes>
          </o:OLEObject>
        </w:object>
      </w:r>
    </w:p>
    <w:p w:rsidR="007763F6" w:rsidRDefault="007763F6" w:rsidP="00CE7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3F6" w:rsidRDefault="00CE728B" w:rsidP="00CE7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7763F6" w:rsidRDefault="007763F6" w:rsidP="00CE7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6CB" w:rsidRDefault="004966CB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-Федеральный закон от 24 июля 1998г. № 124-ФЗ «Об основных гарантиях прав ребенка в Российской Федерации»;</w:t>
      </w:r>
    </w:p>
    <w:p w:rsidR="004966CB" w:rsidRDefault="00CC05BE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-Федеральный закон от 29 декабря 2012 г. № 273-ФЗ «Об образовании в Российской Федерации»;</w:t>
      </w:r>
    </w:p>
    <w:p w:rsidR="00CC05BE" w:rsidRDefault="00CC05BE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-Конвенция о правах ребенка;</w:t>
      </w:r>
    </w:p>
    <w:p w:rsidR="00CC05BE" w:rsidRDefault="00CC05BE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-Конвенция о защите прав детей и сотрудничестве, заключенные в г. Гааге, 1980,1996, 2007 годов</w:t>
      </w:r>
      <w:r w:rsidR="00D85014">
        <w:rPr>
          <w:rFonts w:ascii="Times New Roman" w:hAnsi="Times New Roman" w:cs="Times New Roman"/>
          <w:sz w:val="28"/>
          <w:szCs w:val="28"/>
        </w:rPr>
        <w:t>;</w:t>
      </w:r>
    </w:p>
    <w:p w:rsidR="00CC05BE" w:rsidRDefault="00CC05BE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-Федеральный зак</w:t>
      </w:r>
      <w:r w:rsidR="00223319">
        <w:rPr>
          <w:rFonts w:ascii="Times New Roman" w:hAnsi="Times New Roman" w:cs="Times New Roman"/>
          <w:sz w:val="28"/>
          <w:szCs w:val="28"/>
        </w:rPr>
        <w:t>он от 27 июля 2010г. № 193-ФЗ «</w:t>
      </w:r>
      <w:r>
        <w:rPr>
          <w:rFonts w:ascii="Times New Roman" w:hAnsi="Times New Roman" w:cs="Times New Roman"/>
          <w:sz w:val="28"/>
          <w:szCs w:val="28"/>
        </w:rPr>
        <w:t>Об альтернативной процедуре урегулирования споров с участием посредника (процедуре медиации)»;</w:t>
      </w:r>
    </w:p>
    <w:p w:rsidR="001A1565" w:rsidRDefault="00CC05BE" w:rsidP="001A15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«Национальная стратегия действий в интересах детей 2012-2017 г.г.».</w:t>
      </w:r>
    </w:p>
    <w:p w:rsidR="001A1565" w:rsidRPr="001A1565" w:rsidRDefault="001A1565" w:rsidP="001A15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Служба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медиации</w:t>
      </w:r>
      <w:r w:rsidRPr="0028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МДОУ действует на основании действующего законодательства, Устава Муниципального дошкольного образовательного учреждения «Детский сад № </w:t>
      </w:r>
      <w:r w:rsidR="003A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8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настоящего Положения.</w:t>
      </w:r>
    </w:p>
    <w:p w:rsidR="001A1565" w:rsidRDefault="001A1565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5BE" w:rsidRPr="00223319" w:rsidRDefault="00CC05BE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319">
        <w:rPr>
          <w:rFonts w:ascii="Times New Roman" w:hAnsi="Times New Roman" w:cs="Times New Roman"/>
          <w:b/>
          <w:sz w:val="28"/>
          <w:szCs w:val="28"/>
        </w:rPr>
        <w:t>2. Цели и задачи службы медиации в ДОО</w:t>
      </w:r>
    </w:p>
    <w:p w:rsidR="00CC05BE" w:rsidRDefault="00CC05BE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Основная цель службы медиации в ДОО состоит в организации условий для эффективного</w:t>
      </w:r>
      <w:r w:rsidR="00D850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бесконфликтного взаимодействия участников образовательных отношений.</w:t>
      </w:r>
    </w:p>
    <w:p w:rsidR="00CC05BE" w:rsidRDefault="00CC05BE" w:rsidP="0074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Задачами деятельности службы медиации в ДОО являются:</w:t>
      </w:r>
    </w:p>
    <w:p w:rsidR="00740DB6" w:rsidRPr="002868A7" w:rsidRDefault="00740DB6" w:rsidP="00740DB6">
      <w:pPr>
        <w:widowControl w:val="0"/>
        <w:numPr>
          <w:ilvl w:val="0"/>
          <w:numId w:val="2"/>
        </w:numPr>
        <w:shd w:val="clear" w:color="auto" w:fill="FFFFFF"/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Проведение примирительных программ (восстановительных медиаций,</w:t>
      </w:r>
      <w:r w:rsidRPr="002868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кругов сообщества, семейных конференций и т.д.) для участников конфликтов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:rsidR="00740DB6" w:rsidRPr="002868A7" w:rsidRDefault="00740DB6" w:rsidP="00740DB6">
      <w:pPr>
        <w:widowControl w:val="0"/>
        <w:numPr>
          <w:ilvl w:val="0"/>
          <w:numId w:val="2"/>
        </w:numPr>
        <w:shd w:val="clear" w:color="auto" w:fill="FFFFFF"/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Обучение</w:t>
      </w:r>
      <w:r w:rsidR="00CE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воспитанников, педагогов, родителей (законных представителей) и других участников образовательных отношений цивилизованным методам урегулирования конфликтов.</w:t>
      </w:r>
    </w:p>
    <w:p w:rsidR="00740DB6" w:rsidRPr="002868A7" w:rsidRDefault="00740DB6" w:rsidP="00740DB6">
      <w:pPr>
        <w:widowControl w:val="0"/>
        <w:numPr>
          <w:ilvl w:val="0"/>
          <w:numId w:val="2"/>
        </w:numPr>
        <w:shd w:val="clear" w:color="auto" w:fill="FFFFFF"/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Организация просветительных мероприятий и информирование участников образовательных отношений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миссии, принципах и технологии восстановительной медиации.</w:t>
      </w:r>
    </w:p>
    <w:p w:rsidR="00985717" w:rsidRDefault="00985717" w:rsidP="0074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</w:t>
      </w:r>
      <w:r w:rsidR="00740DB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DB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азработка методических рекомендаций по организации службы медиации и медиативного подхода в ДОО.</w:t>
      </w:r>
    </w:p>
    <w:p w:rsidR="00985717" w:rsidRPr="008C344D" w:rsidRDefault="00985717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C344D">
        <w:rPr>
          <w:rFonts w:ascii="Times New Roman" w:hAnsi="Times New Roman" w:cs="Times New Roman"/>
          <w:sz w:val="28"/>
          <w:szCs w:val="28"/>
        </w:rPr>
        <w:t xml:space="preserve">Деятельность службы медиации ДОО направленно на формирование безопасного пространства (среды) не только детей, но и для взрослых, путем содействия воспитанию у них культуры конструктивного поведения в различных конфликтных ситуациях. </w:t>
      </w:r>
    </w:p>
    <w:p w:rsidR="004A38B6" w:rsidRPr="008C344D" w:rsidRDefault="00985717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44D">
        <w:rPr>
          <w:rFonts w:ascii="Times New Roman" w:hAnsi="Times New Roman" w:cs="Times New Roman"/>
          <w:sz w:val="28"/>
          <w:szCs w:val="28"/>
        </w:rPr>
        <w:tab/>
        <w:t xml:space="preserve">В основе деятельности службы медиации </w:t>
      </w:r>
      <w:r w:rsidR="004A38B6" w:rsidRPr="008C344D">
        <w:rPr>
          <w:rFonts w:ascii="Times New Roman" w:hAnsi="Times New Roman" w:cs="Times New Roman"/>
          <w:sz w:val="28"/>
          <w:szCs w:val="28"/>
        </w:rPr>
        <w:t xml:space="preserve">ДОО </w:t>
      </w:r>
      <w:r w:rsidRPr="008C344D">
        <w:rPr>
          <w:rFonts w:ascii="Times New Roman" w:hAnsi="Times New Roman" w:cs="Times New Roman"/>
          <w:sz w:val="28"/>
          <w:szCs w:val="28"/>
        </w:rPr>
        <w:t>лежит</w:t>
      </w:r>
      <w:r w:rsidR="004A38B6" w:rsidRPr="008C344D">
        <w:rPr>
          <w:rFonts w:ascii="Times New Roman" w:hAnsi="Times New Roman" w:cs="Times New Roman"/>
          <w:sz w:val="28"/>
          <w:szCs w:val="28"/>
        </w:rPr>
        <w:t>:</w:t>
      </w:r>
    </w:p>
    <w:p w:rsidR="004A38B6" w:rsidRPr="008C344D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44D">
        <w:rPr>
          <w:rFonts w:ascii="Times New Roman" w:hAnsi="Times New Roman" w:cs="Times New Roman"/>
          <w:sz w:val="28"/>
          <w:szCs w:val="28"/>
        </w:rPr>
        <w:t>- разрешение разнообразных и равноправных конфликтов, возникающих в образовательной организации проведение просветительской работы среди коллег и родителей;</w:t>
      </w:r>
    </w:p>
    <w:p w:rsidR="00985717" w:rsidRPr="008C344D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44D">
        <w:rPr>
          <w:rFonts w:ascii="Times New Roman" w:hAnsi="Times New Roman" w:cs="Times New Roman"/>
          <w:sz w:val="28"/>
          <w:szCs w:val="28"/>
        </w:rPr>
        <w:t xml:space="preserve">- </w:t>
      </w:r>
      <w:r w:rsidR="00985717" w:rsidRPr="008C344D">
        <w:rPr>
          <w:rFonts w:ascii="Times New Roman" w:hAnsi="Times New Roman" w:cs="Times New Roman"/>
          <w:sz w:val="28"/>
          <w:szCs w:val="28"/>
        </w:rPr>
        <w:t xml:space="preserve"> </w:t>
      </w:r>
      <w:r w:rsidRPr="008C344D">
        <w:rPr>
          <w:rFonts w:ascii="Times New Roman" w:hAnsi="Times New Roman" w:cs="Times New Roman"/>
          <w:sz w:val="28"/>
          <w:szCs w:val="28"/>
        </w:rPr>
        <w:t>предотвращение возникновения конфликтов, препятствие их эскалации;</w:t>
      </w:r>
    </w:p>
    <w:p w:rsidR="004A38B6" w:rsidRPr="008C344D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44D">
        <w:rPr>
          <w:rFonts w:ascii="Times New Roman" w:hAnsi="Times New Roman" w:cs="Times New Roman"/>
          <w:sz w:val="28"/>
          <w:szCs w:val="28"/>
        </w:rPr>
        <w:t>- координация действий участников всех образовательных процессов в их работе по распространению знаний о медиации и основ позитивного общения;</w:t>
      </w:r>
    </w:p>
    <w:p w:rsidR="004A38B6" w:rsidRPr="008C344D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44D">
        <w:rPr>
          <w:rFonts w:ascii="Times New Roman" w:hAnsi="Times New Roman" w:cs="Times New Roman"/>
          <w:sz w:val="28"/>
          <w:szCs w:val="28"/>
        </w:rPr>
        <w:t>- обеспечение помощи при разрешении конфликтов между всеми участниками образовательного процесса, так же участие медиатора при разрешении конфликтов;</w:t>
      </w:r>
    </w:p>
    <w:p w:rsidR="004A38B6" w:rsidRPr="008C344D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44D">
        <w:rPr>
          <w:rFonts w:ascii="Times New Roman" w:hAnsi="Times New Roman" w:cs="Times New Roman"/>
          <w:sz w:val="28"/>
          <w:szCs w:val="28"/>
        </w:rPr>
        <w:t>- использование медиативного подхода в рамках работы с детьми и семьями, находящимися в социально опасном положении;</w:t>
      </w:r>
    </w:p>
    <w:p w:rsidR="004A38B6" w:rsidRPr="008C344D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44D">
        <w:rPr>
          <w:rFonts w:ascii="Times New Roman" w:hAnsi="Times New Roman" w:cs="Times New Roman"/>
          <w:sz w:val="28"/>
          <w:szCs w:val="28"/>
        </w:rPr>
        <w:t>- использование медиативного подхода в рамках работы по воспитанию культуры конструктивного поведения в конфликтной ситуации и созданию условий для выбора ненасильственных стратегий поведения в ситуациях напряжения и стресса;</w:t>
      </w:r>
    </w:p>
    <w:p w:rsidR="004A38B6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44D">
        <w:rPr>
          <w:rFonts w:ascii="Times New Roman" w:hAnsi="Times New Roman" w:cs="Times New Roman"/>
          <w:sz w:val="28"/>
          <w:szCs w:val="28"/>
        </w:rPr>
        <w:t>- применение медиативного подхода, а так же технологии позитивного общения со всеми участниками образовательного процесса.</w:t>
      </w:r>
    </w:p>
    <w:p w:rsidR="00551966" w:rsidRDefault="00551966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8B6" w:rsidRPr="00223319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319">
        <w:rPr>
          <w:rFonts w:ascii="Times New Roman" w:hAnsi="Times New Roman" w:cs="Times New Roman"/>
          <w:b/>
          <w:sz w:val="28"/>
          <w:szCs w:val="28"/>
        </w:rPr>
        <w:t>3. Принципы деятельности службы медиации ДОО</w:t>
      </w:r>
    </w:p>
    <w:p w:rsidR="004A38B6" w:rsidRDefault="00AB62CA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Д</w:t>
      </w:r>
      <w:r w:rsidR="004A38B6">
        <w:rPr>
          <w:rFonts w:ascii="Times New Roman" w:hAnsi="Times New Roman" w:cs="Times New Roman"/>
          <w:sz w:val="28"/>
          <w:szCs w:val="28"/>
        </w:rPr>
        <w:t>еятельность службы медиации ДОО основана на следующих принципах:</w:t>
      </w:r>
    </w:p>
    <w:p w:rsidR="00AB62CA" w:rsidRDefault="004A38B6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3.1.1. </w:t>
      </w:r>
      <w:r w:rsidR="00AB62C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добровольности,</w:t>
      </w:r>
      <w:r w:rsidR="00AB62CA">
        <w:rPr>
          <w:rFonts w:ascii="Times New Roman" w:hAnsi="Times New Roman" w:cs="Times New Roman"/>
          <w:sz w:val="28"/>
          <w:szCs w:val="28"/>
        </w:rPr>
        <w:t xml:space="preserve"> предполагающий обязательное согласие сторон, вовлеченных в конфликт, на участие в примирительной программе</w:t>
      </w:r>
      <w:r w:rsidR="00551966">
        <w:rPr>
          <w:rFonts w:ascii="Times New Roman" w:hAnsi="Times New Roman" w:cs="Times New Roman"/>
          <w:sz w:val="28"/>
          <w:szCs w:val="28"/>
        </w:rPr>
        <w:t>.</w:t>
      </w:r>
    </w:p>
    <w:p w:rsidR="00AB62CA" w:rsidRDefault="00AB62CA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Принцип конфиденциальности, предполагающий обязательства службы медиации не разглашать полученные в ходе программ сведения. Исключение составляет информация о возможном нанесении ущерба для жизни, здоровья и безопасности или информация о готовящемся преступлении, а так же примирительный договор (по согласованию с участниками встречи и подписанный ими)</w:t>
      </w:r>
      <w:r w:rsidR="00551966">
        <w:rPr>
          <w:rFonts w:ascii="Times New Roman" w:hAnsi="Times New Roman" w:cs="Times New Roman"/>
          <w:sz w:val="28"/>
          <w:szCs w:val="28"/>
        </w:rPr>
        <w:t>.</w:t>
      </w:r>
    </w:p>
    <w:p w:rsidR="00AB62CA" w:rsidRDefault="00AB62CA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3.1.3. Принцип нейтральности, запрещающий службе медиации принимать сторону одного из участников конфликта. Нейтральность предполагает, что служба медиации не выясняет вопрос о  виновности или не виновности одной из сторон, а является независимым посредником, помогающим сторонам самостоятельно найти решение. </w:t>
      </w:r>
    </w:p>
    <w:p w:rsidR="008C344D" w:rsidRDefault="008C344D" w:rsidP="008C34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3.1.4. Принцип равноправия сторон, запрещающий службе медиации выделять одну сторону. Сторонам предоставляется равное количество </w:t>
      </w:r>
      <w:r w:rsidR="00810FB0">
        <w:rPr>
          <w:rFonts w:ascii="Times New Roman" w:hAnsi="Times New Roman" w:cs="Times New Roman"/>
          <w:sz w:val="28"/>
          <w:szCs w:val="28"/>
        </w:rPr>
        <w:t>времени, условия.</w:t>
      </w:r>
    </w:p>
    <w:p w:rsidR="008C344D" w:rsidRPr="008C344D" w:rsidRDefault="008C344D" w:rsidP="008C34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3.1.5. Принцип беспристрастности</w:t>
      </w:r>
      <w:r w:rsidR="00810F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966" w:rsidRDefault="00551966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2CA" w:rsidRPr="00223319" w:rsidRDefault="00AB62CA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319">
        <w:rPr>
          <w:rFonts w:ascii="Times New Roman" w:hAnsi="Times New Roman" w:cs="Times New Roman"/>
          <w:b/>
          <w:sz w:val="28"/>
          <w:szCs w:val="28"/>
        </w:rPr>
        <w:t>4. Порядок формирования службы медиации ДОО</w:t>
      </w:r>
    </w:p>
    <w:p w:rsidR="00AB62CA" w:rsidRPr="00740DB6" w:rsidRDefault="00AB62CA" w:rsidP="00740D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4.1. В состав службы медиации ДОО </w:t>
      </w:r>
      <w:r w:rsidR="00740DB6">
        <w:rPr>
          <w:rFonts w:ascii="Times New Roman" w:hAnsi="Times New Roman" w:cs="Times New Roman"/>
          <w:sz w:val="28"/>
          <w:szCs w:val="28"/>
        </w:rPr>
        <w:t>долж</w:t>
      </w:r>
      <w:r w:rsidR="00810FB0">
        <w:rPr>
          <w:rFonts w:ascii="Times New Roman" w:hAnsi="Times New Roman" w:cs="Times New Roman"/>
          <w:sz w:val="28"/>
          <w:szCs w:val="28"/>
        </w:rPr>
        <w:t>н</w:t>
      </w:r>
      <w:r w:rsidR="00740DB6">
        <w:rPr>
          <w:rFonts w:ascii="Times New Roman" w:hAnsi="Times New Roman" w:cs="Times New Roman"/>
          <w:sz w:val="28"/>
          <w:szCs w:val="28"/>
        </w:rPr>
        <w:t>ы</w:t>
      </w:r>
      <w:r w:rsidR="00810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</w:t>
      </w:r>
      <w:r w:rsidR="00810FB0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DB6">
        <w:rPr>
          <w:rFonts w:ascii="Times New Roman" w:hAnsi="Times New Roman" w:cs="Times New Roman"/>
          <w:sz w:val="28"/>
          <w:szCs w:val="28"/>
        </w:rPr>
        <w:t>педагоги,</w:t>
      </w:r>
      <w:r w:rsidR="00810FB0">
        <w:rPr>
          <w:rFonts w:ascii="Times New Roman" w:hAnsi="Times New Roman" w:cs="Times New Roman"/>
          <w:sz w:val="28"/>
          <w:szCs w:val="28"/>
        </w:rPr>
        <w:t xml:space="preserve"> </w:t>
      </w:r>
      <w:r w:rsidR="00740DB6" w:rsidRPr="002868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прошедшие </w:t>
      </w:r>
      <w:r w:rsidR="00740DB6" w:rsidRPr="002868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обучение проведению примирительных программ.</w:t>
      </w:r>
    </w:p>
    <w:p w:rsidR="0042014C" w:rsidRDefault="00AB62CA" w:rsidP="0074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Руководителем службы медиации ДОО назначается </w:t>
      </w:r>
      <w:r w:rsidR="00810FB0" w:rsidRPr="00810FB0">
        <w:rPr>
          <w:rFonts w:ascii="Times New Roman" w:hAnsi="Times New Roman" w:cs="Times New Roman"/>
          <w:sz w:val="28"/>
          <w:szCs w:val="28"/>
        </w:rPr>
        <w:t>педагог</w:t>
      </w:r>
      <w:r w:rsidR="00810F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прошедший обучение проведению восстановительной медиации, на которого возлагаются обязанности по руководству медиативной службой. </w:t>
      </w:r>
    </w:p>
    <w:p w:rsidR="0042014C" w:rsidRPr="00810FB0" w:rsidRDefault="0042014C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 Контроль за работой службы медиации ДОО </w:t>
      </w:r>
      <w:r w:rsidRPr="00810FB0">
        <w:rPr>
          <w:rFonts w:ascii="Times New Roman" w:hAnsi="Times New Roman" w:cs="Times New Roman"/>
          <w:sz w:val="28"/>
          <w:szCs w:val="28"/>
        </w:rPr>
        <w:t>осуществляется</w:t>
      </w:r>
      <w:r w:rsidR="00810FB0">
        <w:rPr>
          <w:rFonts w:ascii="Times New Roman" w:hAnsi="Times New Roman" w:cs="Times New Roman"/>
          <w:sz w:val="28"/>
          <w:szCs w:val="28"/>
        </w:rPr>
        <w:t xml:space="preserve"> заведующим ДОО.</w:t>
      </w:r>
    </w:p>
    <w:p w:rsidR="00551966" w:rsidRDefault="00551966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14C" w:rsidRPr="00223319" w:rsidRDefault="0042014C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319">
        <w:rPr>
          <w:rFonts w:ascii="Times New Roman" w:hAnsi="Times New Roman" w:cs="Times New Roman"/>
          <w:b/>
          <w:sz w:val="28"/>
          <w:szCs w:val="28"/>
        </w:rPr>
        <w:t>5. Порядок работы службы медиации ДОО</w:t>
      </w:r>
    </w:p>
    <w:p w:rsidR="00191681" w:rsidRPr="002868A7" w:rsidRDefault="00191681" w:rsidP="00191681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Служба медиации</w:t>
      </w:r>
      <w:r w:rsidRPr="002868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может получать информацию о случаях конфликтного или </w:t>
      </w:r>
      <w:r w:rsidRPr="002868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криминального характера от работников, 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воспитанников,</w:t>
      </w:r>
      <w:r w:rsidRPr="002868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администрации МДОУ, членов службы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медиации</w:t>
      </w:r>
      <w:r w:rsidRPr="002868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, родителей (законных представителей).</w:t>
      </w:r>
    </w:p>
    <w:p w:rsidR="00191681" w:rsidRPr="002868A7" w:rsidRDefault="00191681" w:rsidP="0019168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Служба медиации</w:t>
      </w:r>
      <w:r w:rsidRPr="002868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принимает решение о возможности или невозможности </w:t>
      </w:r>
      <w:r w:rsidRPr="0028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примирительной программы в каждом конкретном случае самостоятельно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на основании предварительных встреч со сторонами конфликта.</w:t>
      </w:r>
      <w:r w:rsidRPr="0028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r w:rsidRPr="002868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необходимости о принятом решении информируются должностные лица МДОУ. 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несогласии сторон, им могут быть предложены психологическая помощь или другие существующие в образовательной организации формы работы. </w:t>
      </w:r>
    </w:p>
    <w:p w:rsidR="00191681" w:rsidRPr="002868A7" w:rsidRDefault="00191681" w:rsidP="0019168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Примирительная программа начинается в случае согласия конфликтующих сторон на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участие в данной программе. Если действия одной или обеих сторон могут быть </w:t>
      </w:r>
      <w:r w:rsidRPr="002868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квалифицированы как правонарушение или преступление для проведения программы также необходимо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согласие родителей (законных представителей) или их участие во встрече.</w:t>
      </w:r>
    </w:p>
    <w:p w:rsidR="00191681" w:rsidRPr="002868A7" w:rsidRDefault="00191681" w:rsidP="0019168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В случае если примирительная программа планируется, когда дело находится на этапе дознания, следствия или в суде, то </w:t>
      </w:r>
      <w:r w:rsidRPr="002868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о ее проведении ставится в известность администрация МДОУ и при необходимости </w:t>
      </w:r>
      <w:r w:rsidRPr="002868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производится согласование с соответствующими органами внутренних дел.</w:t>
      </w:r>
    </w:p>
    <w:p w:rsidR="00191681" w:rsidRPr="002868A7" w:rsidRDefault="00191681" w:rsidP="0019168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Переговоры с родителями (законными представителями) и должностными лицами проводит руководитель службы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медиации</w:t>
      </w:r>
      <w:r w:rsidRPr="002868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191681" w:rsidRPr="002868A7" w:rsidRDefault="00191681" w:rsidP="00191681">
      <w:pPr>
        <w:widowControl w:val="0"/>
        <w:shd w:val="clear" w:color="auto" w:fill="FFFFFF"/>
        <w:tabs>
          <w:tab w:val="left" w:pos="816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Примирительная программа не может проводиться по фактам правонарушений, связанных с употреблением наркотиков и крайними проявлениями жестокости.</w:t>
      </w:r>
    </w:p>
    <w:p w:rsidR="00191681" w:rsidRPr="002868A7" w:rsidRDefault="00191681" w:rsidP="00191681">
      <w:pPr>
        <w:widowControl w:val="0"/>
        <w:numPr>
          <w:ilvl w:val="0"/>
          <w:numId w:val="5"/>
        </w:numPr>
        <w:shd w:val="clear" w:color="auto" w:fill="FFFFFF"/>
        <w:tabs>
          <w:tab w:val="left" w:pos="816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Служба</w:t>
      </w:r>
      <w:r w:rsidRPr="002868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медиации</w:t>
      </w:r>
      <w:r w:rsidRPr="002868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самостоятельно определяет сроки и этапы проведения программы в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каждом отдельном случае.</w:t>
      </w:r>
    </w:p>
    <w:p w:rsidR="00191681" w:rsidRPr="002868A7" w:rsidRDefault="00191681" w:rsidP="00191681">
      <w:pPr>
        <w:widowControl w:val="0"/>
        <w:numPr>
          <w:ilvl w:val="0"/>
          <w:numId w:val="5"/>
        </w:numPr>
        <w:shd w:val="clear" w:color="auto" w:fill="FFFFFF"/>
        <w:tabs>
          <w:tab w:val="left" w:pos="816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В случае если в ходе примирительной программы конфликтующие стороны пришли к </w:t>
      </w:r>
      <w:r w:rsidRPr="002868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соглашению, достигнутые результаты могут фиксироваться в письменном примирительном </w:t>
      </w:r>
      <w:r w:rsidRPr="002868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>договоре или устном соглашении.</w:t>
      </w:r>
    </w:p>
    <w:p w:rsidR="00191681" w:rsidRPr="002868A7" w:rsidRDefault="00191681" w:rsidP="00191681">
      <w:pPr>
        <w:widowControl w:val="0"/>
        <w:shd w:val="clear" w:color="auto" w:fill="FFFFFF"/>
        <w:tabs>
          <w:tab w:val="left" w:pos="874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5.9.</w:t>
      </w:r>
      <w:r w:rsidRPr="002868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необходимости служба медиации</w:t>
      </w:r>
      <w:r w:rsidRPr="002868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передает копию примирительного договора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администрации МДОУ.</w:t>
      </w:r>
    </w:p>
    <w:p w:rsidR="00191681" w:rsidRPr="002868A7" w:rsidRDefault="00191681" w:rsidP="00191681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Служба медиации</w:t>
      </w:r>
      <w:r w:rsidRPr="002868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помогает определить способ выполнения обязательств, взятых на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себя сторонами в примирительном договоре, но не несет ответственность за их </w:t>
      </w:r>
      <w:r w:rsidRPr="002868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выполнение. При возникновении проблем в выполнении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обязательств, служба медиации</w:t>
      </w:r>
      <w:r w:rsidRPr="002868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может проводить дополнительные встречи сторон и </w:t>
      </w:r>
      <w:r w:rsidRPr="002868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191681" w:rsidRPr="002868A7" w:rsidRDefault="00191681" w:rsidP="00191681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suppressAutoHyphens/>
        <w:autoSpaceDE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необходимости служба медиации</w:t>
      </w:r>
      <w:r w:rsidRPr="002868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информирует участников </w:t>
      </w:r>
      <w:r w:rsidRPr="002868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примирительной программы о возможностях других специалистов (социального педагога, психолога, имеющихся на территории учреждений социальной сферы).</w:t>
      </w:r>
    </w:p>
    <w:p w:rsidR="00191681" w:rsidRPr="002868A7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По согласованию с администрацией дошкольного образовательного учреждения и руководителем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службы медиации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МДОУ, медиаторы могут проводить медиацию по конфликтам между работниками и администрацией, конфликтам родителей (законных представителей) и их детей, а также по семейным конфликтам и спорам. Если споры возникли из гражданских правоотношений, в том числе в связи с осуществлением предпринимательской и иной экономической деятельности, а также из трудовых правоотношений и семейных правоотношений, деятельность медиатора и его квалификация регулируется  139-ФЗ РФ «Об альтернативной процедуре урегулирования споров с участием посредника (процедуре медитации)».</w:t>
      </w:r>
    </w:p>
    <w:p w:rsidR="00551966" w:rsidRDefault="00551966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589" w:rsidRPr="00223319" w:rsidRDefault="00443589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319">
        <w:rPr>
          <w:rFonts w:ascii="Times New Roman" w:hAnsi="Times New Roman" w:cs="Times New Roman"/>
          <w:b/>
          <w:sz w:val="28"/>
          <w:szCs w:val="28"/>
        </w:rPr>
        <w:t>6. Организация деятельности службы медиации ДОО</w:t>
      </w:r>
    </w:p>
    <w:p w:rsidR="00191681" w:rsidRPr="002868A7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 Службе медиации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согласованию с администрацией МДОУ предоставляется помещение для сборов и проведения примирительных программ, а также возможность использовать иные ресурсы дошкольного 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образовательного учреждения - такие, как оборудование, оргтехника, средства информации и другие.</w:t>
      </w:r>
    </w:p>
    <w:p w:rsidR="00191681" w:rsidRPr="002868A7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Должностные лица МДОУ оказывают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службе медиации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содействие в распространении информации о деятельности службы среди работников, воспитанников, родителей (законных представителей).</w:t>
      </w:r>
    </w:p>
    <w:p w:rsidR="00191681" w:rsidRPr="002868A7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Служба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медиации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своей компетенции взаимодействует со  специалистами МДОУ и других образовательных организаций.</w:t>
      </w:r>
    </w:p>
    <w:p w:rsidR="00191681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 Администрация МДОУ содействует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службе медиации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организации взаимодействия с педагогами и специалистами МДОУ, социальными службами и другими организациями. Администрация стимулирует работников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обращаться в службу медиации.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1681" w:rsidRPr="002868A7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Администрация МДОУ поддерживает участи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руководителя службы медиации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собраниях ассоциации (сообщества) медиаторов.</w:t>
      </w:r>
    </w:p>
    <w:p w:rsidR="00191681" w:rsidRPr="002868A7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>6.6. В случае если примирительная программа проводилась по факту, по которому возбуждено уголовное дело, администрация МДОУ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191681" w:rsidRPr="002868A7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6.7. В случае если стороны согласились на примирительную встречу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(участие в Круге сообщества, Семейной конференции и т.д.)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r w:rsidRPr="002868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административные действия в отношении данных участников конфликта приостанавливаются.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о необходимости возобновления административных действий принимаются после получения информации о результатах работы службы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медиации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достигнутых договоренностях сторон.</w:t>
      </w:r>
    </w:p>
    <w:p w:rsidR="00191681" w:rsidRPr="002868A7" w:rsidRDefault="00191681" w:rsidP="0019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6.8.  Служба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медиации</w:t>
      </w:r>
      <w:r w:rsidRPr="0028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вносить на рассмотрение администрации МДОУ предложения по снижению конфликтности в дошкольном образовательном учреждении.</w:t>
      </w:r>
    </w:p>
    <w:p w:rsidR="00551966" w:rsidRDefault="00551966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589" w:rsidRPr="00223319" w:rsidRDefault="00443589" w:rsidP="00FD3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319">
        <w:rPr>
          <w:rFonts w:ascii="Times New Roman" w:hAnsi="Times New Roman" w:cs="Times New Roman"/>
          <w:b/>
          <w:sz w:val="28"/>
          <w:szCs w:val="28"/>
        </w:rPr>
        <w:lastRenderedPageBreak/>
        <w:t>7. Заключительные положения</w:t>
      </w:r>
    </w:p>
    <w:p w:rsidR="00443589" w:rsidRDefault="00443589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Настоящее положение вступает в силу с момента утверждения.</w:t>
      </w:r>
    </w:p>
    <w:p w:rsidR="00443589" w:rsidRDefault="00443589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Изменения Настоящего положения вносятся заведующим ДОО по предложению педагогического совета, членов службы примирения.</w:t>
      </w:r>
    </w:p>
    <w:p w:rsidR="00CC05BE" w:rsidRPr="00FD3994" w:rsidRDefault="00443589" w:rsidP="00FD3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Вносимые изменения не должны противоречить «Стандартам восстановительной медиации».</w:t>
      </w:r>
    </w:p>
    <w:sectPr w:rsidR="00CC05BE" w:rsidRPr="00FD3994" w:rsidSect="00132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971" w:rsidRDefault="00620971" w:rsidP="00FD3994">
      <w:pPr>
        <w:spacing w:after="0" w:line="240" w:lineRule="auto"/>
      </w:pPr>
      <w:r>
        <w:separator/>
      </w:r>
    </w:p>
  </w:endnote>
  <w:endnote w:type="continuationSeparator" w:id="0">
    <w:p w:rsidR="00620971" w:rsidRDefault="00620971" w:rsidP="00FD3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971" w:rsidRDefault="00620971" w:rsidP="00FD3994">
      <w:pPr>
        <w:spacing w:after="0" w:line="240" w:lineRule="auto"/>
      </w:pPr>
      <w:r>
        <w:separator/>
      </w:r>
    </w:p>
  </w:footnote>
  <w:footnote w:type="continuationSeparator" w:id="0">
    <w:p w:rsidR="00620971" w:rsidRDefault="00620971" w:rsidP="00FD3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0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4"/>
    <w:multiLevelType w:val="singleLevel"/>
    <w:tmpl w:val="3FB221D4"/>
    <w:name w:val="WW8Num4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0000007"/>
    <w:multiLevelType w:val="singleLevel"/>
    <w:tmpl w:val="00000007"/>
    <w:name w:val="WW8Num8"/>
    <w:lvl w:ilvl="0">
      <w:start w:val="7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B"/>
    <w:multiLevelType w:val="singleLevel"/>
    <w:tmpl w:val="0000000B"/>
    <w:lvl w:ilvl="0">
      <w:start w:val="1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994"/>
    <w:rsid w:val="00132196"/>
    <w:rsid w:val="00191681"/>
    <w:rsid w:val="001A1565"/>
    <w:rsid w:val="00223319"/>
    <w:rsid w:val="00283128"/>
    <w:rsid w:val="002C1932"/>
    <w:rsid w:val="0030162D"/>
    <w:rsid w:val="003023D1"/>
    <w:rsid w:val="0031193C"/>
    <w:rsid w:val="003A6269"/>
    <w:rsid w:val="0042014C"/>
    <w:rsid w:val="00443589"/>
    <w:rsid w:val="004966CB"/>
    <w:rsid w:val="004A38B6"/>
    <w:rsid w:val="00551966"/>
    <w:rsid w:val="00602081"/>
    <w:rsid w:val="00620971"/>
    <w:rsid w:val="0074011D"/>
    <w:rsid w:val="00740DB6"/>
    <w:rsid w:val="007763F6"/>
    <w:rsid w:val="007A66FF"/>
    <w:rsid w:val="00810FB0"/>
    <w:rsid w:val="008C344D"/>
    <w:rsid w:val="00985717"/>
    <w:rsid w:val="00A825F4"/>
    <w:rsid w:val="00AB62CA"/>
    <w:rsid w:val="00BE29D8"/>
    <w:rsid w:val="00BF3503"/>
    <w:rsid w:val="00CC05BE"/>
    <w:rsid w:val="00CE728B"/>
    <w:rsid w:val="00D85014"/>
    <w:rsid w:val="00E331EB"/>
    <w:rsid w:val="00E4204F"/>
    <w:rsid w:val="00E84EA5"/>
    <w:rsid w:val="00EC0DC9"/>
    <w:rsid w:val="00FD1869"/>
    <w:rsid w:val="00FD3994"/>
    <w:rsid w:val="00FE3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3994"/>
  </w:style>
  <w:style w:type="paragraph" w:styleId="a5">
    <w:name w:val="footer"/>
    <w:basedOn w:val="a"/>
    <w:link w:val="a6"/>
    <w:uiPriority w:val="99"/>
    <w:semiHidden/>
    <w:unhideWhenUsed/>
    <w:rsid w:val="00FD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3994"/>
  </w:style>
  <w:style w:type="paragraph" w:styleId="a7">
    <w:name w:val="List Paragraph"/>
    <w:basedOn w:val="a"/>
    <w:uiPriority w:val="34"/>
    <w:qFormat/>
    <w:rsid w:val="001A15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мдоу218</cp:lastModifiedBy>
  <cp:revision>19</cp:revision>
  <cp:lastPrinted>2022-01-10T12:12:00Z</cp:lastPrinted>
  <dcterms:created xsi:type="dcterms:W3CDTF">2017-09-26T17:16:00Z</dcterms:created>
  <dcterms:modified xsi:type="dcterms:W3CDTF">2022-01-14T06:09:00Z</dcterms:modified>
</cp:coreProperties>
</file>